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4A3019" w14:textId="2A1C415C" w:rsidR="00A9204E" w:rsidRDefault="00B50FDC" w:rsidP="00B50FDC">
      <w:pPr>
        <w:jc w:val="center"/>
        <w:rPr>
          <w:b/>
          <w:bCs/>
          <w:sz w:val="24"/>
          <w:szCs w:val="24"/>
        </w:rPr>
      </w:pPr>
      <w:r>
        <w:rPr>
          <w:b/>
          <w:bCs/>
          <w:sz w:val="24"/>
          <w:szCs w:val="24"/>
        </w:rPr>
        <w:t>Borderlands UU Building and Grounds (B&amp;G) Committee Notes</w:t>
      </w:r>
    </w:p>
    <w:p w14:paraId="5358B98E" w14:textId="148CA557" w:rsidR="00B50FDC" w:rsidRDefault="00B50FDC" w:rsidP="00B50FDC">
      <w:pPr>
        <w:jc w:val="center"/>
        <w:rPr>
          <w:b/>
          <w:bCs/>
          <w:sz w:val="24"/>
          <w:szCs w:val="24"/>
        </w:rPr>
      </w:pPr>
      <w:r>
        <w:rPr>
          <w:b/>
          <w:bCs/>
          <w:sz w:val="24"/>
          <w:szCs w:val="24"/>
        </w:rPr>
        <w:t>11:0</w:t>
      </w:r>
      <w:r w:rsidR="00FB0EC9">
        <w:rPr>
          <w:b/>
          <w:bCs/>
          <w:sz w:val="24"/>
          <w:szCs w:val="24"/>
        </w:rPr>
        <w:t>3</w:t>
      </w:r>
      <w:r>
        <w:rPr>
          <w:b/>
          <w:bCs/>
          <w:sz w:val="24"/>
          <w:szCs w:val="24"/>
        </w:rPr>
        <w:t xml:space="preserve"> AM MST, Tuesday, October 6, 2026</w:t>
      </w:r>
    </w:p>
    <w:p w14:paraId="12CF24C6" w14:textId="2A742FFF" w:rsidR="00633C63" w:rsidRDefault="00633C63" w:rsidP="00B50FDC">
      <w:pPr>
        <w:jc w:val="center"/>
        <w:rPr>
          <w:b/>
          <w:bCs/>
          <w:sz w:val="24"/>
          <w:szCs w:val="24"/>
        </w:rPr>
      </w:pPr>
      <w:r>
        <w:rPr>
          <w:b/>
          <w:bCs/>
          <w:sz w:val="24"/>
          <w:szCs w:val="24"/>
        </w:rPr>
        <w:t>Lorelei lit the chalice candle accompanied by a reading.</w:t>
      </w:r>
    </w:p>
    <w:p w14:paraId="6EC8691D" w14:textId="787C8B99" w:rsidR="00B50FDC" w:rsidRDefault="00B50FDC" w:rsidP="00B50FDC">
      <w:pPr>
        <w:jc w:val="center"/>
        <w:rPr>
          <w:b/>
          <w:bCs/>
          <w:sz w:val="24"/>
          <w:szCs w:val="24"/>
        </w:rPr>
      </w:pPr>
      <w:r>
        <w:rPr>
          <w:b/>
          <w:bCs/>
          <w:sz w:val="24"/>
          <w:szCs w:val="24"/>
        </w:rPr>
        <w:t>Attendees:  Kathy Creten (FACETIME), Lorelei Schober, Susan Ammons, Jane Ferderer</w:t>
      </w:r>
    </w:p>
    <w:p w14:paraId="71BEA74D" w14:textId="74F92654" w:rsidR="00B50FDC" w:rsidRDefault="00B50FDC" w:rsidP="00B50FDC">
      <w:pPr>
        <w:jc w:val="center"/>
        <w:rPr>
          <w:b/>
          <w:bCs/>
          <w:sz w:val="24"/>
          <w:szCs w:val="24"/>
        </w:rPr>
      </w:pPr>
      <w:r>
        <w:rPr>
          <w:b/>
          <w:bCs/>
          <w:sz w:val="24"/>
          <w:szCs w:val="24"/>
        </w:rPr>
        <w:t>Guests Advisors:  Cathy Clark, Jay Williams</w:t>
      </w:r>
      <w:r w:rsidR="00FB0EC9">
        <w:rPr>
          <w:b/>
          <w:bCs/>
          <w:sz w:val="24"/>
          <w:szCs w:val="24"/>
        </w:rPr>
        <w:t xml:space="preserve"> (All in person).</w:t>
      </w:r>
    </w:p>
    <w:p w14:paraId="0E412799" w14:textId="11B8893D" w:rsidR="00B50FDC" w:rsidRDefault="00B50FDC" w:rsidP="00B50FDC">
      <w:pPr>
        <w:pStyle w:val="ListParagraph"/>
        <w:numPr>
          <w:ilvl w:val="0"/>
          <w:numId w:val="24"/>
        </w:numPr>
        <w:rPr>
          <w:b/>
          <w:bCs/>
          <w:sz w:val="24"/>
          <w:szCs w:val="24"/>
        </w:rPr>
      </w:pPr>
      <w:r>
        <w:rPr>
          <w:b/>
          <w:bCs/>
          <w:sz w:val="24"/>
          <w:szCs w:val="24"/>
        </w:rPr>
        <w:t>Cordero Electric Update:  Exit Signs corrected.  LED bulbs needed?  Work identified on Inspection report will be completed soon.</w:t>
      </w:r>
      <w:r w:rsidR="00FB0EC9">
        <w:rPr>
          <w:b/>
          <w:bCs/>
          <w:sz w:val="24"/>
          <w:szCs w:val="24"/>
        </w:rPr>
        <w:t xml:space="preserve"> (Veranda fans removed? Etc.)</w:t>
      </w:r>
    </w:p>
    <w:p w14:paraId="08928F10" w14:textId="3DD720C3" w:rsidR="00C37E81" w:rsidRDefault="00C37E81" w:rsidP="00B50FDC">
      <w:pPr>
        <w:pStyle w:val="ListParagraph"/>
        <w:numPr>
          <w:ilvl w:val="0"/>
          <w:numId w:val="24"/>
        </w:numPr>
        <w:rPr>
          <w:b/>
          <w:bCs/>
          <w:sz w:val="24"/>
          <w:szCs w:val="24"/>
        </w:rPr>
      </w:pPr>
      <w:r>
        <w:rPr>
          <w:b/>
          <w:bCs/>
          <w:sz w:val="24"/>
          <w:szCs w:val="24"/>
        </w:rPr>
        <w:t>November, 2027 Chili Cook Off discussed.  Suggested that volunteer food/beverages be located on the event grounds.  If Spir</w:t>
      </w:r>
      <w:r w:rsidR="00AE3667">
        <w:rPr>
          <w:b/>
          <w:bCs/>
          <w:sz w:val="24"/>
          <w:szCs w:val="24"/>
        </w:rPr>
        <w:t>i</w:t>
      </w:r>
      <w:r>
        <w:rPr>
          <w:b/>
          <w:bCs/>
          <w:sz w:val="24"/>
          <w:szCs w:val="24"/>
        </w:rPr>
        <w:t>tual Center sponsors a coffee sale, suggest they use their facility.</w:t>
      </w:r>
      <w:r w:rsidR="00AE3667">
        <w:rPr>
          <w:b/>
          <w:bCs/>
          <w:sz w:val="24"/>
          <w:szCs w:val="24"/>
        </w:rPr>
        <w:t xml:space="preserve"> ATROA will be notified of any future events.</w:t>
      </w:r>
    </w:p>
    <w:p w14:paraId="17D52E59" w14:textId="0C983328" w:rsidR="00B50FDC" w:rsidRDefault="00C37E81" w:rsidP="00B50FDC">
      <w:pPr>
        <w:pStyle w:val="ListParagraph"/>
        <w:numPr>
          <w:ilvl w:val="0"/>
          <w:numId w:val="24"/>
        </w:numPr>
        <w:rPr>
          <w:b/>
          <w:bCs/>
          <w:sz w:val="24"/>
          <w:szCs w:val="24"/>
        </w:rPr>
      </w:pPr>
      <w:r>
        <w:rPr>
          <w:b/>
          <w:bCs/>
          <w:sz w:val="24"/>
          <w:szCs w:val="24"/>
        </w:rPr>
        <w:t>Trinity Roofing:  Susan Ammons.  Recent leaks resulting from two strong wind/rain storms results:  Rain blew into a kitchen vent and through exterior seams. Sanctuary puddles caused by caulking around skylights.  All to be repaired.  Original inspection bid work will be done soon.  (Last recoating? No charge inspection will be early 2027.</w:t>
      </w:r>
    </w:p>
    <w:p w14:paraId="0A888A90" w14:textId="71E614B9" w:rsidR="00C37E81" w:rsidRDefault="00AE3667" w:rsidP="00B50FDC">
      <w:pPr>
        <w:pStyle w:val="ListParagraph"/>
        <w:numPr>
          <w:ilvl w:val="0"/>
          <w:numId w:val="24"/>
        </w:numPr>
        <w:rPr>
          <w:b/>
          <w:bCs/>
          <w:sz w:val="24"/>
          <w:szCs w:val="24"/>
        </w:rPr>
      </w:pPr>
      <w:r>
        <w:rPr>
          <w:b/>
          <w:bCs/>
          <w:sz w:val="24"/>
          <w:szCs w:val="24"/>
        </w:rPr>
        <w:t>Grounds mowing:  New mower purchased but returned for credit.  Our mower was cleaned, oil changed, blade replaced and everything tightened.  Good for now.  Jesus will maintain “field” parking area. Field and grounds mowed by Brian Perry Landscaping of Amado.  Committee will update based upon need.</w:t>
      </w:r>
    </w:p>
    <w:p w14:paraId="61E90EF7" w14:textId="0F8A9D75" w:rsidR="00AE3667" w:rsidRDefault="00AE3667" w:rsidP="00B50FDC">
      <w:pPr>
        <w:pStyle w:val="ListParagraph"/>
        <w:numPr>
          <w:ilvl w:val="0"/>
          <w:numId w:val="24"/>
        </w:numPr>
        <w:rPr>
          <w:b/>
          <w:bCs/>
          <w:sz w:val="24"/>
          <w:szCs w:val="24"/>
        </w:rPr>
      </w:pPr>
      <w:r>
        <w:rPr>
          <w:b/>
          <w:bCs/>
          <w:sz w:val="24"/>
          <w:szCs w:val="24"/>
        </w:rPr>
        <w:t xml:space="preserve">Door “sweeps” on the bottom of the kitchen and exterior library </w:t>
      </w:r>
      <w:r w:rsidR="00FB0EC9">
        <w:rPr>
          <w:b/>
          <w:bCs/>
          <w:sz w:val="24"/>
          <w:szCs w:val="24"/>
        </w:rPr>
        <w:t xml:space="preserve">(The Cave) </w:t>
      </w:r>
      <w:r>
        <w:rPr>
          <w:b/>
          <w:bCs/>
          <w:sz w:val="24"/>
          <w:szCs w:val="24"/>
        </w:rPr>
        <w:t>doors will be replaced</w:t>
      </w:r>
      <w:r w:rsidR="00FB0EC9">
        <w:rPr>
          <w:b/>
          <w:bCs/>
          <w:sz w:val="24"/>
          <w:szCs w:val="24"/>
        </w:rPr>
        <w:t xml:space="preserve">, and side leaks addressed.  Exterior vertical brick expansion joints will be re-caulked.  On demand water heater removed (bartered for work from Jay Williams).  </w:t>
      </w:r>
    </w:p>
    <w:p w14:paraId="1ED0A14E" w14:textId="20EA2372" w:rsidR="00FB0EC9" w:rsidRDefault="00FB0EC9" w:rsidP="00B50FDC">
      <w:pPr>
        <w:pStyle w:val="ListParagraph"/>
        <w:numPr>
          <w:ilvl w:val="0"/>
          <w:numId w:val="24"/>
        </w:numPr>
        <w:rPr>
          <w:b/>
          <w:bCs/>
          <w:sz w:val="24"/>
          <w:szCs w:val="24"/>
        </w:rPr>
      </w:pPr>
      <w:r>
        <w:rPr>
          <w:b/>
          <w:bCs/>
          <w:sz w:val="24"/>
          <w:szCs w:val="24"/>
        </w:rPr>
        <w:t>Floor scrubber to be investigated (Kathy)</w:t>
      </w:r>
    </w:p>
    <w:p w14:paraId="32A7B0A1" w14:textId="354BF363" w:rsidR="00FB0EC9" w:rsidRDefault="00FB0EC9" w:rsidP="00B50FDC">
      <w:pPr>
        <w:pStyle w:val="ListParagraph"/>
        <w:numPr>
          <w:ilvl w:val="0"/>
          <w:numId w:val="24"/>
        </w:numPr>
        <w:rPr>
          <w:b/>
          <w:bCs/>
          <w:sz w:val="24"/>
          <w:szCs w:val="24"/>
        </w:rPr>
      </w:pPr>
      <w:r>
        <w:rPr>
          <w:b/>
          <w:bCs/>
          <w:sz w:val="24"/>
          <w:szCs w:val="24"/>
        </w:rPr>
        <w:t xml:space="preserve">Office Re-do (Deb Mitchell has returned). </w:t>
      </w:r>
      <w:r w:rsidRPr="00FB0EC9">
        <w:rPr>
          <mc:AlternateContent>
            <mc:Choice Requires="w16se"/>
            <mc:Fallback>
              <w:rFonts w:ascii="Segoe UI Emoji" w:eastAsia="Segoe UI Emoji" w:hAnsi="Segoe UI Emoji" w:cs="Segoe UI Emoji"/>
            </mc:Fallback>
          </mc:AlternateContent>
          <w:b/>
          <w:bCs/>
          <w:sz w:val="24"/>
          <w:szCs w:val="24"/>
        </w:rPr>
        <mc:AlternateContent>
          <mc:Choice Requires="w16se">
            <w16se:symEx w16se:font="Segoe UI Emoji" w16se:char="1F60A"/>
          </mc:Choice>
          <mc:Fallback>
            <w:t>😊</w:t>
          </mc:Fallback>
        </mc:AlternateContent>
      </w:r>
      <w:r>
        <w:rPr>
          <w:b/>
          <w:bCs/>
          <w:sz w:val="24"/>
          <w:szCs w:val="24"/>
        </w:rPr>
        <w:t xml:space="preserve"> Updates will be forthcoming.</w:t>
      </w:r>
    </w:p>
    <w:p w14:paraId="4679C2D0" w14:textId="7242CF17" w:rsidR="00FB0EC9" w:rsidRDefault="00FB0EC9" w:rsidP="00B50FDC">
      <w:pPr>
        <w:pStyle w:val="ListParagraph"/>
        <w:numPr>
          <w:ilvl w:val="0"/>
          <w:numId w:val="24"/>
        </w:numPr>
        <w:rPr>
          <w:b/>
          <w:bCs/>
          <w:sz w:val="24"/>
          <w:szCs w:val="24"/>
        </w:rPr>
      </w:pPr>
      <w:r>
        <w:rPr>
          <w:b/>
          <w:bCs/>
          <w:sz w:val="24"/>
          <w:szCs w:val="24"/>
        </w:rPr>
        <w:t>A “Walk Around the building” resulted in:  electrical needs (veranda) observed, ceiling fans discussed (needed? Interior or exterior?) etc.</w:t>
      </w:r>
      <w:r w:rsidR="00997736">
        <w:rPr>
          <w:b/>
          <w:bCs/>
          <w:sz w:val="24"/>
          <w:szCs w:val="24"/>
        </w:rPr>
        <w:t xml:space="preserve"> Trash near shed will be disposed of.  SEPTIC FIELD NEEDS TO BE BLOCKED TO TRAFFIC.  Committee will investigate.  </w:t>
      </w:r>
    </w:p>
    <w:p w14:paraId="3348FE21" w14:textId="13C9973D" w:rsidR="00FB0EC9" w:rsidRDefault="00FB0EC9" w:rsidP="00B50FDC">
      <w:pPr>
        <w:pStyle w:val="ListParagraph"/>
        <w:numPr>
          <w:ilvl w:val="0"/>
          <w:numId w:val="24"/>
        </w:numPr>
        <w:rPr>
          <w:b/>
          <w:bCs/>
          <w:sz w:val="24"/>
          <w:szCs w:val="24"/>
        </w:rPr>
      </w:pPr>
      <w:r>
        <w:rPr>
          <w:b/>
          <w:bCs/>
          <w:sz w:val="24"/>
          <w:szCs w:val="24"/>
        </w:rPr>
        <w:t xml:space="preserve">A “Walk Around the </w:t>
      </w:r>
      <w:r w:rsidR="00997736">
        <w:rPr>
          <w:b/>
          <w:bCs/>
          <w:sz w:val="24"/>
          <w:szCs w:val="24"/>
        </w:rPr>
        <w:t>empty lot resulted in:  unprotected electrical outlets, one (+) needing a post, etc. etc.  Water outlet/source observed, etc.  Will be addressed.</w:t>
      </w:r>
    </w:p>
    <w:p w14:paraId="673D30CD" w14:textId="0D409784" w:rsidR="00997736" w:rsidRDefault="00997736" w:rsidP="00997736">
      <w:pPr>
        <w:pStyle w:val="ListParagraph"/>
        <w:numPr>
          <w:ilvl w:val="0"/>
          <w:numId w:val="24"/>
        </w:numPr>
        <w:rPr>
          <w:b/>
          <w:bCs/>
          <w:sz w:val="24"/>
          <w:szCs w:val="24"/>
        </w:rPr>
      </w:pPr>
      <w:r>
        <w:rPr>
          <w:b/>
          <w:bCs/>
          <w:sz w:val="24"/>
          <w:szCs w:val="24"/>
        </w:rPr>
        <w:t>Being an old building, many electrical items have been “grandfathered in”.  The committee proposes bringing all up to current code for safety.</w:t>
      </w:r>
    </w:p>
    <w:p w14:paraId="06E21CB5" w14:textId="4336E3B2" w:rsidR="00997736" w:rsidRDefault="00997736" w:rsidP="00997736">
      <w:pPr>
        <w:pStyle w:val="ListParagraph"/>
        <w:numPr>
          <w:ilvl w:val="0"/>
          <w:numId w:val="24"/>
        </w:numPr>
        <w:rPr>
          <w:b/>
          <w:bCs/>
          <w:sz w:val="24"/>
          <w:szCs w:val="24"/>
        </w:rPr>
      </w:pPr>
      <w:r>
        <w:rPr>
          <w:b/>
          <w:bCs/>
          <w:sz w:val="24"/>
          <w:szCs w:val="24"/>
        </w:rPr>
        <w:t>Cathy Clark, board member, introduced Jay Williams of Elephant Head who is her business associate.  Jay is a man of many talents.  The committee proposes hiring Jay for occasional “handyman” tasks.  Further discussion and board approval needed.  He’s LOCAL, available and willing.</w:t>
      </w:r>
    </w:p>
    <w:p w14:paraId="29ECDC90" w14:textId="77777777" w:rsidR="00633C63" w:rsidRDefault="00633C63" w:rsidP="00997736">
      <w:pPr>
        <w:rPr>
          <w:b/>
          <w:bCs/>
          <w:sz w:val="24"/>
          <w:szCs w:val="24"/>
        </w:rPr>
      </w:pPr>
    </w:p>
    <w:p w14:paraId="5F7D6C1D" w14:textId="0C5B33CE" w:rsidR="00997736" w:rsidRDefault="00997736" w:rsidP="00997736">
      <w:pPr>
        <w:rPr>
          <w:b/>
          <w:bCs/>
          <w:sz w:val="24"/>
          <w:szCs w:val="24"/>
        </w:rPr>
      </w:pPr>
      <w:r>
        <w:rPr>
          <w:b/>
          <w:bCs/>
          <w:sz w:val="24"/>
          <w:szCs w:val="24"/>
        </w:rPr>
        <w:t>Meeting adjourned at 12:11</w:t>
      </w:r>
      <w:r w:rsidR="00633C63">
        <w:rPr>
          <w:b/>
          <w:bCs/>
          <w:sz w:val="24"/>
          <w:szCs w:val="24"/>
        </w:rPr>
        <w:t>, Lorelei extinguished the candle and shared a reading</w:t>
      </w:r>
    </w:p>
    <w:p w14:paraId="2051A4F7" w14:textId="7C7565E1" w:rsidR="00633C63" w:rsidRDefault="00633C63" w:rsidP="00997736">
      <w:pPr>
        <w:rPr>
          <w:b/>
          <w:bCs/>
          <w:sz w:val="24"/>
          <w:szCs w:val="24"/>
        </w:rPr>
      </w:pPr>
      <w:r>
        <w:rPr>
          <w:b/>
          <w:bCs/>
          <w:sz w:val="24"/>
          <w:szCs w:val="24"/>
        </w:rPr>
        <w:t>Kathy Creten, B&amp;G Co-Chair, ATROA Committee President and Cheerleader for the excellent job our B&amp;G Committee and “friends” have done.</w:t>
      </w:r>
    </w:p>
    <w:p w14:paraId="08D063D9" w14:textId="77777777" w:rsidR="008822F2" w:rsidRDefault="008822F2" w:rsidP="00997736">
      <w:pPr>
        <w:rPr>
          <w:b/>
          <w:bCs/>
          <w:sz w:val="24"/>
          <w:szCs w:val="24"/>
        </w:rPr>
      </w:pPr>
    </w:p>
    <w:p w14:paraId="50130FCA" w14:textId="25F6284D" w:rsidR="008822F2" w:rsidRDefault="008822F2" w:rsidP="00997736">
      <w:pPr>
        <w:rPr>
          <w:b/>
          <w:bCs/>
          <w:sz w:val="24"/>
          <w:szCs w:val="24"/>
        </w:rPr>
      </w:pPr>
      <w:r>
        <w:rPr>
          <w:b/>
          <w:bCs/>
          <w:sz w:val="24"/>
          <w:szCs w:val="24"/>
        </w:rPr>
        <w:t>*ADDED Oct. 10:  Septic Drain Field needs to be blocked to traffic</w:t>
      </w:r>
    </w:p>
    <w:p w14:paraId="25CF1CCE" w14:textId="77777777" w:rsidR="00633C63" w:rsidRDefault="00633C63" w:rsidP="00997736">
      <w:pPr>
        <w:rPr>
          <w:b/>
          <w:bCs/>
          <w:sz w:val="24"/>
          <w:szCs w:val="24"/>
        </w:rPr>
      </w:pPr>
    </w:p>
    <w:p w14:paraId="6EBC1F65" w14:textId="77777777" w:rsidR="00633C63" w:rsidRPr="00997736" w:rsidRDefault="00633C63" w:rsidP="00997736">
      <w:pPr>
        <w:rPr>
          <w:b/>
          <w:bCs/>
          <w:sz w:val="24"/>
          <w:szCs w:val="24"/>
        </w:rPr>
      </w:pPr>
    </w:p>
    <w:p w14:paraId="422BD656" w14:textId="38433FCC" w:rsidR="00AE3667" w:rsidRPr="00B50FDC" w:rsidRDefault="00AE3667" w:rsidP="00AE3667">
      <w:pPr>
        <w:pStyle w:val="ListParagraph"/>
        <w:ind w:left="780"/>
        <w:rPr>
          <w:b/>
          <w:bCs/>
          <w:sz w:val="24"/>
          <w:szCs w:val="24"/>
        </w:rPr>
      </w:pPr>
    </w:p>
    <w:sectPr w:rsidR="00AE3667" w:rsidRPr="00B50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207235A"/>
    <w:multiLevelType w:val="hybridMultilevel"/>
    <w:tmpl w:val="BB50A0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29717627">
    <w:abstractNumId w:val="20"/>
  </w:num>
  <w:num w:numId="2" w16cid:durableId="143668868">
    <w:abstractNumId w:val="12"/>
  </w:num>
  <w:num w:numId="3" w16cid:durableId="214321317">
    <w:abstractNumId w:val="10"/>
  </w:num>
  <w:num w:numId="4" w16cid:durableId="1803304126">
    <w:abstractNumId w:val="22"/>
  </w:num>
  <w:num w:numId="5" w16cid:durableId="1175000812">
    <w:abstractNumId w:val="13"/>
  </w:num>
  <w:num w:numId="6" w16cid:durableId="1715500058">
    <w:abstractNumId w:val="17"/>
  </w:num>
  <w:num w:numId="7" w16cid:durableId="276063285">
    <w:abstractNumId w:val="19"/>
  </w:num>
  <w:num w:numId="8" w16cid:durableId="1794513976">
    <w:abstractNumId w:val="9"/>
  </w:num>
  <w:num w:numId="9" w16cid:durableId="740640734">
    <w:abstractNumId w:val="7"/>
  </w:num>
  <w:num w:numId="10" w16cid:durableId="1001277085">
    <w:abstractNumId w:val="6"/>
  </w:num>
  <w:num w:numId="11" w16cid:durableId="1497452470">
    <w:abstractNumId w:val="5"/>
  </w:num>
  <w:num w:numId="12" w16cid:durableId="1588879167">
    <w:abstractNumId w:val="4"/>
  </w:num>
  <w:num w:numId="13" w16cid:durableId="535777447">
    <w:abstractNumId w:val="8"/>
  </w:num>
  <w:num w:numId="14" w16cid:durableId="1066340811">
    <w:abstractNumId w:val="3"/>
  </w:num>
  <w:num w:numId="15" w16cid:durableId="2025092197">
    <w:abstractNumId w:val="2"/>
  </w:num>
  <w:num w:numId="16" w16cid:durableId="747772016">
    <w:abstractNumId w:val="1"/>
  </w:num>
  <w:num w:numId="17" w16cid:durableId="895164089">
    <w:abstractNumId w:val="0"/>
  </w:num>
  <w:num w:numId="18" w16cid:durableId="477846234">
    <w:abstractNumId w:val="15"/>
  </w:num>
  <w:num w:numId="19" w16cid:durableId="462189361">
    <w:abstractNumId w:val="16"/>
  </w:num>
  <w:num w:numId="20" w16cid:durableId="1089623938">
    <w:abstractNumId w:val="21"/>
  </w:num>
  <w:num w:numId="21" w16cid:durableId="1415056303">
    <w:abstractNumId w:val="18"/>
  </w:num>
  <w:num w:numId="22" w16cid:durableId="407579754">
    <w:abstractNumId w:val="11"/>
  </w:num>
  <w:num w:numId="23" w16cid:durableId="912200026">
    <w:abstractNumId w:val="23"/>
  </w:num>
  <w:num w:numId="24" w16cid:durableId="110947261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6"/>
  <w:hideSpellingErrors/>
  <w:hideGrammaticalErrors/>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DC"/>
    <w:rsid w:val="003D5AE4"/>
    <w:rsid w:val="004D6B63"/>
    <w:rsid w:val="00633C63"/>
    <w:rsid w:val="00645252"/>
    <w:rsid w:val="006D3D74"/>
    <w:rsid w:val="0083569A"/>
    <w:rsid w:val="008822F2"/>
    <w:rsid w:val="00997736"/>
    <w:rsid w:val="00A76C66"/>
    <w:rsid w:val="00A9204E"/>
    <w:rsid w:val="00AE3667"/>
    <w:rsid w:val="00AE39BC"/>
    <w:rsid w:val="00B50FDC"/>
    <w:rsid w:val="00C37E81"/>
    <w:rsid w:val="00FB0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C2638"/>
  <w15:chartTrackingRefBased/>
  <w15:docId w15:val="{1A9411FB-BE63-4BA2-BFAA-71F25161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B50F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ete\AppData\Local\Microsoft\Office\16.0\DTS\en-US%7b974AC1F3-551E-49A1-ADC6-109A1EADB3E2%7d\%7b6AC99CA8-AF97-4AC4-9845-8E4E31C1888B%7dTF2de6fc23-48e8-448b-960e-1bdc6e9248ab4ef8d1ac_win32-7424dd8ab5e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C:\Users\crete\AppData\Local\Microsoft\Office\16.0\DTS\en-US{974AC1F3-551E-49A1-ADC6-109A1EADB3E2}\{6AC99CA8-AF97-4AC4-9845-8E4E31C1888B}TF2de6fc23-48e8-448b-960e-1bdc6e9248ab4ef8d1ac_win32-7424dd8ab5ea.dotx</Template>
  <TotalTime>1</TotalTime>
  <Pages>1</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crete</dc:creator>
  <cp:keywords/>
  <dc:description/>
  <cp:lastModifiedBy>Jack</cp:lastModifiedBy>
  <cp:revision>2</cp:revision>
  <cp:lastPrinted>2026-10-10T17:35:00Z</cp:lastPrinted>
  <dcterms:created xsi:type="dcterms:W3CDTF">2026-10-13T09:17:00Z</dcterms:created>
  <dcterms:modified xsi:type="dcterms:W3CDTF">2026-10-13T09:17:00Z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